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599" w:type="dxa"/>
        <w:tblLook w:val="04A0" w:firstRow="1" w:lastRow="0" w:firstColumn="1" w:lastColumn="0" w:noHBand="0" w:noVBand="1"/>
      </w:tblPr>
      <w:tblGrid>
        <w:gridCol w:w="3627"/>
      </w:tblGrid>
      <w:tr w:rsidR="00481DD3" w:rsidRPr="00D97AAD" w:rsidTr="00D15378">
        <w:trPr>
          <w:trHeight w:val="957"/>
        </w:trPr>
        <w:tc>
          <w:tcPr>
            <w:tcW w:w="3627" w:type="dxa"/>
            <w:shd w:val="clear" w:color="auto" w:fill="auto"/>
          </w:tcPr>
          <w:p w:rsidR="00481DD3" w:rsidRPr="00D97AAD" w:rsidRDefault="00481DD3" w:rsidP="00D15378">
            <w:pPr>
              <w:spacing w:before="240"/>
              <w:jc w:val="both"/>
              <w:rPr>
                <w:rFonts w:asciiTheme="minorHAnsi" w:hAnsiTheme="minorHAnsi"/>
                <w:sz w:val="20"/>
                <w:szCs w:val="20"/>
              </w:rPr>
            </w:pPr>
            <w:bookmarkStart w:id="0" w:name="_GoBack"/>
            <w:bookmarkEnd w:id="0"/>
            <w:r w:rsidRPr="00D97AAD">
              <w:rPr>
                <w:rFonts w:asciiTheme="minorHAnsi" w:hAnsiTheme="minorHAnsi"/>
                <w:sz w:val="20"/>
                <w:szCs w:val="20"/>
              </w:rPr>
              <w:t>Załączniki do rozporządzenia Ministra</w:t>
            </w:r>
            <w:r w:rsidR="0085534F" w:rsidRPr="00D97AAD">
              <w:rPr>
                <w:rFonts w:asciiTheme="minorHAnsi" w:hAnsiTheme="minorHAnsi"/>
                <w:sz w:val="20"/>
                <w:szCs w:val="20"/>
              </w:rPr>
              <w:t xml:space="preserve"> Rodziny,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 xml:space="preserve"> Pracy i Polityki Społecznej z dnia</w:t>
            </w:r>
            <w:r w:rsidR="00F110B1" w:rsidRPr="00D97AA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>……………….</w:t>
            </w:r>
            <w:r w:rsidR="00F110B1" w:rsidRPr="00D97AA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>(poz.  …)</w:t>
            </w:r>
          </w:p>
          <w:p w:rsidR="00481DD3" w:rsidRPr="00D97AAD" w:rsidRDefault="00481DD3" w:rsidP="00D15378">
            <w:pPr>
              <w:spacing w:before="24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24FE3" w:rsidRPr="00D97AAD" w:rsidRDefault="00481DD3" w:rsidP="00191F57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asciiTheme="minorHAnsi" w:hAnsiTheme="minorHAnsi"/>
          <w:b/>
          <w:bCs/>
          <w:color w:val="auto"/>
        </w:rPr>
      </w:pPr>
      <w:r w:rsidRPr="00D97AAD">
        <w:rPr>
          <w:rFonts w:asciiTheme="minorHAnsi" w:hAnsiTheme="minorHAnsi"/>
          <w:b/>
          <w:bCs/>
          <w:color w:val="auto"/>
        </w:rPr>
        <w:t xml:space="preserve">Załącznik nr </w:t>
      </w:r>
      <w:r w:rsidR="00FC48F2" w:rsidRPr="00D97AAD">
        <w:rPr>
          <w:rFonts w:asciiTheme="minorHAnsi" w:hAnsiTheme="minorHAnsi"/>
          <w:b/>
          <w:bCs/>
          <w:color w:val="auto"/>
        </w:rPr>
        <w:t xml:space="preserve">1 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 I 2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(DZ. U. Z 2016 R. POZ. 239 I </w:t>
      </w:r>
      <w:r w:rsidR="00C00B17">
        <w:rPr>
          <w:rFonts w:asciiTheme="minorHAnsi" w:eastAsia="Arial" w:hAnsiTheme="minorHAnsi" w:cs="Calibri"/>
          <w:bCs/>
        </w:rPr>
        <w:t>395</w:t>
      </w:r>
      <w:r>
        <w:rPr>
          <w:rFonts w:asciiTheme="minorHAnsi" w:eastAsia="Arial" w:hAnsiTheme="minorHAnsi" w:cs="Calibri"/>
          <w:bCs/>
        </w:rPr>
        <w:t>)</w:t>
      </w:r>
    </w:p>
    <w:p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0A26DB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0A26DB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0A26DB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EA1FB5" w:rsidRPr="00D97AAD" w:rsidTr="004836AC">
        <w:tc>
          <w:tcPr>
            <w:tcW w:w="10774" w:type="dxa"/>
            <w:gridSpan w:val="2"/>
            <w:shd w:val="clear" w:color="auto" w:fill="FFFFFF"/>
          </w:tcPr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D504EB" w:rsidRPr="00D97AAD" w:rsidRDefault="00D504EB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B01A54">
        <w:trPr>
          <w:trHeight w:val="365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4836AC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4. Przedmiot działalności pożytku publicznego:</w:t>
            </w:r>
          </w:p>
        </w:tc>
      </w:tr>
      <w:tr w:rsidR="004836AC" w:rsidRPr="00D97AAD" w:rsidTr="004836AC"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37EA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0A26DB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84E73" w:rsidRPr="00D97AAD" w:rsidTr="003C6481">
        <w:trPr>
          <w:trHeight w:val="56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3C648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1"/>
        <w:gridCol w:w="2836"/>
        <w:gridCol w:w="3967"/>
      </w:tblGrid>
      <w:tr w:rsidR="00CE3712" w:rsidRPr="00D97AAD" w:rsidTr="00F64123"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F64123"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B01A54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BE2E0E" w:rsidRPr="00D97AAD" w:rsidTr="00E0570C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E0570C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1275"/>
        <w:gridCol w:w="4111"/>
      </w:tblGrid>
      <w:tr w:rsidR="006013D7" w:rsidRPr="00D97AAD" w:rsidTr="006013D7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ED42DF">
        <w:trPr>
          <w:trHeight w:val="4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F64123">
        <w:trPr>
          <w:cantSplit/>
          <w:trHeight w:val="690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371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A47815">
        <w:trPr>
          <w:trHeight w:val="833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A47815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D303FF">
        <w:trPr>
          <w:trHeight w:val="376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103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1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2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2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harmonogra-mem</w:t>
            </w: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D303FF">
        <w:trPr>
          <w:trHeight w:val="7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B01A54">
        <w:trPr>
          <w:trHeight w:val="58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4967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26"/>
        <w:gridCol w:w="7662"/>
        <w:gridCol w:w="2115"/>
      </w:tblGrid>
      <w:tr w:rsidR="007D4262" w:rsidRPr="00D97AAD" w:rsidTr="00292F62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8D6A69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3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3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r w:rsidR="00292F62" w:rsidRPr="00862716">
              <w:rPr>
                <w:rFonts w:asciiTheme="minorHAnsi" w:hAnsiTheme="minorHAnsi"/>
              </w:rPr>
              <w:fldChar w:fldCharType="begin"/>
            </w:r>
            <w:r w:rsidR="00292F62" w:rsidRPr="00862716">
              <w:rPr>
                <w:rFonts w:asciiTheme="minorHAnsi" w:hAnsiTheme="minorHAnsi"/>
              </w:rPr>
              <w:instrText xml:space="preserve"> NOTEREF _Ref448837219 \h  \* MERGEFORMAT </w:instrText>
            </w:r>
            <w:r w:rsidR="00292F62" w:rsidRPr="00862716">
              <w:rPr>
                <w:rFonts w:asciiTheme="minorHAnsi" w:hAnsiTheme="minorHAnsi"/>
              </w:rPr>
            </w:r>
            <w:r w:rsidR="00292F62" w:rsidRPr="00862716">
              <w:rPr>
                <w:rFonts w:asciiTheme="minorHAnsi" w:hAnsiTheme="minorHAnsi"/>
              </w:rPr>
              <w:fldChar w:fldCharType="separate"/>
            </w:r>
            <w:r w:rsidR="00044D08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862716">
              <w:rPr>
                <w:rFonts w:asciiTheme="minorHAnsi" w:hAnsiTheme="minorHAnsi"/>
              </w:rPr>
              <w:fldChar w:fldCharType="end"/>
            </w:r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43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begin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instrText xml:space="preserve"> NOTEREF _Ref448837219 \h  \* MERGEFORMAT </w:instrTex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r w:rsidR="00292F62" w:rsidRPr="007335F7">
              <w:rPr>
                <w:rFonts w:asciiTheme="minorHAnsi" w:hAnsiTheme="minorHAnsi"/>
              </w:rPr>
              <w:fldChar w:fldCharType="begin"/>
            </w:r>
            <w:r w:rsidR="00292F62" w:rsidRPr="00B01A54">
              <w:rPr>
                <w:rFonts w:asciiTheme="minorHAnsi" w:hAnsiTheme="minorHAnsi"/>
              </w:rPr>
              <w:instrText xml:space="preserve"> NOTEREF _Ref448837219 \h  \* MERGEFORMAT </w:instrText>
            </w:r>
            <w:r w:rsidR="00292F62" w:rsidRPr="007335F7">
              <w:rPr>
                <w:rFonts w:asciiTheme="minorHAnsi" w:hAnsiTheme="minorHAnsi"/>
              </w:rPr>
            </w:r>
            <w:r w:rsidR="00292F62" w:rsidRPr="007335F7">
              <w:rPr>
                <w:rFonts w:asciiTheme="minorHAnsi" w:hAnsiTheme="minorHAnsi"/>
              </w:rPr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7335F7">
              <w:rPr>
                <w:rFonts w:asciiTheme="minorHAnsi" w:hAnsiTheme="minorHAnsi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e)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Pr="007335F7">
              <w:rPr>
                <w:rFonts w:asciiTheme="minorHAnsi" w:hAnsiTheme="minorHAnsi"/>
              </w:rPr>
              <w:fldChar w:fldCharType="begin"/>
            </w:r>
            <w:r w:rsidRPr="00B01A54">
              <w:rPr>
                <w:rFonts w:asciiTheme="minorHAnsi" w:hAnsiTheme="minorHAnsi"/>
              </w:rPr>
              <w:instrText xml:space="preserve"> NOTEREF _Ref448837219 \h  \* MERGEFORMAT </w:instrText>
            </w:r>
            <w:r w:rsidRPr="007335F7">
              <w:rPr>
                <w:rFonts w:asciiTheme="minorHAnsi" w:hAnsiTheme="minorHAnsi"/>
              </w:rPr>
            </w:r>
            <w:r w:rsidRPr="007335F7">
              <w:rPr>
                <w:rFonts w:asciiTheme="minorHAnsi" w:hAnsiTheme="minorHAnsi"/>
              </w:rPr>
              <w:fldChar w:fldCharType="separate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Pr="007335F7">
              <w:rPr>
                <w:rFonts w:asciiTheme="minorHAnsi" w:hAnsiTheme="minorHAnsi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97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7F2F3E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D35DCB" w:rsidRPr="00D97AAD" w:rsidTr="00D35DC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D35DC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A5421" w:rsidRPr="00D97AAD" w:rsidTr="00F770C9">
        <w:trPr>
          <w:trHeight w:val="75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r w:rsidR="00853D30" w:rsidRPr="00D97AAD">
              <w:rPr>
                <w:rFonts w:asciiTheme="minorHAnsi" w:hAnsiTheme="minorHAnsi"/>
              </w:rPr>
              <w:fldChar w:fldCharType="begin"/>
            </w:r>
            <w:r w:rsidR="00853D30" w:rsidRPr="00D97AAD">
              <w:rPr>
                <w:rFonts w:asciiTheme="minorHAnsi" w:hAnsiTheme="minorHAnsi"/>
              </w:rPr>
              <w:instrText xml:space="preserve"> NOTEREF _Ref446592036 \h  \* MERGEFORMAT </w:instrText>
            </w:r>
            <w:r w:rsidR="00853D30" w:rsidRPr="00D97AAD">
              <w:rPr>
                <w:rFonts w:asciiTheme="minorHAnsi" w:hAnsiTheme="minorHAnsi"/>
              </w:rPr>
            </w:r>
            <w:r w:rsidR="00853D30" w:rsidRPr="00D97AAD">
              <w:rPr>
                <w:rFonts w:asciiTheme="minorHAnsi" w:hAnsiTheme="minorHAnsi"/>
              </w:rPr>
              <w:fldChar w:fldCharType="separate"/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7</w:t>
            </w:r>
            <w:r w:rsidR="00853D30" w:rsidRPr="00D97AAD">
              <w:rPr>
                <w:rFonts w:asciiTheme="minorHAnsi" w:hAnsiTheme="minorHAnsi"/>
              </w:rPr>
              <w:fldChar w:fldCharType="end"/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0A26DB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C0D50" w:rsidRPr="00D97AAD" w:rsidTr="00F770C9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begin"/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instrText xml:space="preserve"> NOTEREF _Ref447110731 \h  \* MERGEFORMAT </w:instrTex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separate"/>
            </w:r>
            <w:r w:rsidR="00044D08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t>9</w: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end"/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72680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F548C5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0A26D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8"/>
      </w:tblGrid>
      <w:tr w:rsidR="00CE1C45" w:rsidRPr="00D97AAD" w:rsidTr="00F770C9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ów) w zakresie, którego dotyczy zadanie publiczne, w tym informacje obejmujące dotychczasowe doświadczenia oferenta(-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ów) w realizacji podobnych zadań publicznych  </w:t>
            </w:r>
          </w:p>
        </w:tc>
      </w:tr>
      <w:tr w:rsidR="00CE1C45" w:rsidRPr="00D97AAD" w:rsidTr="00100E70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ED1D2C" w:rsidRPr="00D97AAD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63643D" w:rsidRPr="00D97AAD">
        <w:rPr>
          <w:rFonts w:asciiTheme="minorHAnsi" w:hAnsiTheme="minorHAnsi" w:cs="Verdana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4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4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begin"/>
      </w:r>
      <w:r w:rsidR="00C65320">
        <w:rPr>
          <w:rFonts w:asciiTheme="minorHAnsi" w:hAnsiTheme="minorHAnsi" w:cs="Verdana"/>
          <w:color w:val="auto"/>
          <w:sz w:val="20"/>
          <w:szCs w:val="20"/>
        </w:rPr>
        <w:instrText xml:space="preserve"> NOTEREF _Ref454270719 \h  \* MERGEFORMAT </w:instrText>
      </w:r>
      <w:r w:rsidR="00C65320">
        <w:rPr>
          <w:rFonts w:asciiTheme="minorHAnsi" w:hAnsiTheme="minorHAnsi" w:cs="Verdana"/>
          <w:color w:val="auto"/>
          <w:sz w:val="20"/>
          <w:szCs w:val="20"/>
        </w:rPr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separate"/>
      </w:r>
      <w:r w:rsidR="00C65320" w:rsidRPr="00C65320">
        <w:rPr>
          <w:rFonts w:asciiTheme="minorHAnsi" w:hAnsiTheme="minorHAnsi" w:cs="Verdana"/>
          <w:color w:val="auto"/>
          <w:sz w:val="20"/>
          <w:szCs w:val="20"/>
          <w:vertAlign w:val="superscript"/>
        </w:rPr>
        <w:t>21</w:t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end"/>
      </w:r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Załączniki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t>Załącznik nr 1</w:t>
      </w:r>
      <w:r>
        <w:rPr>
          <w:rFonts w:asciiTheme="minorHAnsi" w:hAnsiTheme="minorHAnsi" w:cs="Calibri"/>
          <w:b/>
          <w:color w:val="auto"/>
        </w:rPr>
        <w:t>.1</w:t>
      </w: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i/>
          <w:color w:val="auto"/>
        </w:rPr>
      </w:pPr>
    </w:p>
    <w:p w:rsidR="00DD1ADC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280D81">
        <w:rPr>
          <w:rFonts w:asciiTheme="minorHAnsi" w:hAnsiTheme="minorHAnsi" w:cs="Calibri"/>
          <w:i/>
          <w:color w:val="auto"/>
        </w:rPr>
        <w:t>WZÓR</w:t>
      </w: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280D81" w:rsidRDefault="00F86EFE" w:rsidP="00F86EFE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280D81">
        <w:rPr>
          <w:rFonts w:asciiTheme="minorHAnsi" w:hAnsiTheme="minorHAnsi" w:cs="Calibri"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0"/>
        <w:gridCol w:w="1276"/>
        <w:gridCol w:w="3971"/>
      </w:tblGrid>
      <w:tr w:rsidR="004836AC" w:rsidRPr="00D97AAD" w:rsidTr="0003518D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03518D">
        <w:trPr>
          <w:trHeight w:val="472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03518D">
        <w:trPr>
          <w:cantSplit/>
          <w:trHeight w:val="690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371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5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7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9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802612">
        <w:trPr>
          <w:trHeight w:val="833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104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7B7225">
          <w:endnotePr>
            <w:numFmt w:val="decimal"/>
          </w:endnotePr>
          <w:pgSz w:w="11906" w:h="16838"/>
          <w:pgMar w:top="1077" w:right="1276" w:bottom="1259" w:left="1418" w:header="708" w:footer="708" w:gutter="0"/>
          <w:cols w:space="708"/>
          <w:docGrid w:linePitch="360"/>
        </w:sectPr>
      </w:pPr>
    </w:p>
    <w:p w:rsidR="0014738F" w:rsidRPr="00B01A54" w:rsidRDefault="0014738F" w:rsidP="0014738F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lastRenderedPageBreak/>
        <w:t xml:space="preserve">Załącznik nr </w:t>
      </w:r>
      <w:r w:rsidR="005345E5">
        <w:rPr>
          <w:rFonts w:asciiTheme="minorHAnsi" w:hAnsiTheme="minorHAnsi" w:cs="Calibri"/>
          <w:b/>
          <w:color w:val="auto"/>
        </w:rPr>
        <w:t>1.</w:t>
      </w:r>
      <w:r w:rsidRPr="00B01A54">
        <w:rPr>
          <w:rFonts w:asciiTheme="minorHAnsi" w:hAnsiTheme="minorHAnsi" w:cs="Calibri"/>
          <w:b/>
          <w:color w:val="auto"/>
        </w:rPr>
        <w:t>2</w:t>
      </w:r>
    </w:p>
    <w:p w:rsidR="00F86EFE" w:rsidRPr="00D97AAD" w:rsidRDefault="00F86EFE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F86EFE" w:rsidRPr="00D97AAD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D97AAD">
        <w:rPr>
          <w:rFonts w:asciiTheme="minorHAnsi" w:hAnsiTheme="minorHAnsi" w:cs="Calibri"/>
          <w:i/>
          <w:color w:val="auto"/>
        </w:rPr>
        <w:t>WZÓR</w:t>
      </w:r>
    </w:p>
    <w:p w:rsidR="00C73839" w:rsidRPr="00D97AAD" w:rsidRDefault="00760F08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D97AAD">
        <w:rPr>
          <w:rFonts w:asciiTheme="minorHAnsi" w:hAnsiTheme="minorHAnsi" w:cs="Calibri"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3C6481">
        <w:trPr>
          <w:trHeight w:val="376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harmonogra-mem</w:t>
            </w:r>
          </w:p>
        </w:tc>
      </w:tr>
      <w:tr w:rsidR="00AD40D4" w:rsidRPr="00D97AAD" w:rsidTr="008026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A03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B1742A">
        <w:trPr>
          <w:trHeight w:val="72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6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A03614" w:rsidRPr="00D97AAD" w:rsidSect="00B01A54">
      <w:endnotePr>
        <w:numFmt w:val="decimal"/>
      </w:endnotePr>
      <w:pgSz w:w="16838" w:h="11906" w:orient="landscape"/>
      <w:pgMar w:top="1418" w:right="1529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EC9" w:rsidRDefault="00F34EC9">
      <w:r>
        <w:separator/>
      </w:r>
    </w:p>
  </w:endnote>
  <w:endnote w:type="continuationSeparator" w:id="0">
    <w:p w:rsidR="00F34EC9" w:rsidRDefault="00F34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12D" w:rsidRPr="00C96862" w:rsidRDefault="007F612D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7438AE">
      <w:rPr>
        <w:rFonts w:ascii="Calibri" w:hAnsi="Calibri" w:cs="Calibri"/>
        <w:noProof/>
        <w:sz w:val="22"/>
      </w:rPr>
      <w:t>2</w:t>
    </w:r>
    <w:r w:rsidRPr="00C96862">
      <w:rPr>
        <w:rFonts w:ascii="Calibri" w:hAnsi="Calibri" w:cs="Calibri"/>
        <w:sz w:val="22"/>
      </w:rPr>
      <w:fldChar w:fldCharType="end"/>
    </w:r>
  </w:p>
  <w:p w:rsidR="007F612D" w:rsidRDefault="007F612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EC9" w:rsidRDefault="00F34EC9">
      <w:r>
        <w:separator/>
      </w:r>
    </w:p>
  </w:footnote>
  <w:footnote w:type="continuationSeparator" w:id="0">
    <w:p w:rsidR="00F34EC9" w:rsidRDefault="00F34EC9">
      <w:r>
        <w:continuationSeparator/>
      </w:r>
    </w:p>
  </w:footnote>
  <w:footnote w:id="1">
    <w:p w:rsidR="007F612D" w:rsidRPr="005229DE" w:rsidRDefault="007F612D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7F612D" w:rsidRPr="005229DE" w:rsidRDefault="007F612D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7F612D" w:rsidRPr="00ED42DF" w:rsidRDefault="007F612D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7F612D" w:rsidRPr="00C57111" w:rsidRDefault="007F612D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7F612D" w:rsidRPr="00FE7076" w:rsidRDefault="007F612D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7F612D" w:rsidRPr="006A050D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7F612D" w:rsidRPr="001250B6" w:rsidRDefault="007F612D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7F612D" w:rsidRPr="00832632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7F612D" w:rsidRDefault="007F612D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7F612D" w:rsidRPr="00940912" w:rsidRDefault="007F612D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7F612D" w:rsidRPr="005229DE" w:rsidRDefault="007F612D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7F612D" w:rsidRPr="005229DE" w:rsidRDefault="007F612D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7F612D" w:rsidRPr="00A61C84" w:rsidRDefault="007F612D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7F612D" w:rsidRPr="00782E22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7F612D" w:rsidRPr="006054AB" w:rsidRDefault="007F612D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7F612D" w:rsidRPr="00894B28" w:rsidRDefault="007F612D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 w:rsidR="00862716"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7F612D" w:rsidRPr="006A050D" w:rsidRDefault="007F612D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7F612D" w:rsidRPr="000776D3" w:rsidRDefault="007F612D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7F612D" w:rsidRPr="006A050D" w:rsidRDefault="007F612D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7F612D" w:rsidRDefault="007F612D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7F612D" w:rsidRPr="006A050D" w:rsidRDefault="007F612D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7F612D" w:rsidRPr="001250B6" w:rsidRDefault="007F612D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7F612D" w:rsidRDefault="007F612D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7F612D" w:rsidRPr="00940912" w:rsidRDefault="007F612D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</w:t>
      </w:r>
      <w:r w:rsidR="00E770F2">
        <w:rPr>
          <w:rFonts w:ascii="Calibri" w:eastAsia="Arial" w:hAnsi="Calibri" w:cs="Calibri"/>
          <w:sz w:val="18"/>
          <w:szCs w:val="18"/>
        </w:rPr>
        <w:t>i</w:t>
      </w:r>
      <w:r>
        <w:rPr>
          <w:rFonts w:ascii="Calibri" w:eastAsia="Arial" w:hAnsi="Calibri" w:cs="Calibri"/>
          <w:sz w:val="18"/>
          <w:szCs w:val="18"/>
        </w:rPr>
        <w:t xml:space="preserve"> zadania publicznego.</w:t>
      </w:r>
    </w:p>
  </w:footnote>
  <w:footnote w:id="27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7F612D" w:rsidRPr="00A61C84" w:rsidRDefault="007F612D" w:rsidP="00AD40D4">
      <w:pPr>
        <w:pStyle w:val="Tekstprzypisudolnego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38AE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4EC9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A36A228-2479-4B91-B142-6B53C6D9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1F34E-78B2-4294-97D2-467F93296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1842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Marcin Nowak</cp:lastModifiedBy>
  <cp:revision>3</cp:revision>
  <cp:lastPrinted>2016-05-31T09:57:00Z</cp:lastPrinted>
  <dcterms:created xsi:type="dcterms:W3CDTF">2017-11-28T11:54:00Z</dcterms:created>
  <dcterms:modified xsi:type="dcterms:W3CDTF">2017-11-28T11:54:00Z</dcterms:modified>
</cp:coreProperties>
</file>